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  <w:bookmarkStart w:id="0" w:name="_GoBack"/>
      <w:bookmarkEnd w:id="0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2DA4C7CF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="00AB6895">
              <w:rPr>
                <w:b/>
                <w:sz w:val="32"/>
                <w:szCs w:val="32"/>
              </w:rPr>
              <w:t>ESPERTO COLLAUDATORE</w:t>
            </w:r>
            <w:r w:rsidR="00826F20">
              <w:rPr>
                <w:b/>
                <w:sz w:val="32"/>
                <w:szCs w:val="32"/>
              </w:rPr>
              <w:t xml:space="preserve"> </w:t>
            </w:r>
            <w:r w:rsidRPr="00224783">
              <w:rPr>
                <w:b/>
                <w:sz w:val="32"/>
                <w:szCs w:val="32"/>
              </w:rPr>
              <w:t>INTERN</w:t>
            </w:r>
            <w:r w:rsidR="00AB6895">
              <w:rPr>
                <w:b/>
                <w:sz w:val="32"/>
                <w:szCs w:val="32"/>
              </w:rPr>
              <w:t>O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0E215C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6045B0">
              <w:rPr>
                <w:b/>
              </w:rPr>
              <w:t>COME DA REQUISITO DI AMMISSIONE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B2753D" w:rsidRDefault="006A23D4" w:rsidP="006A23D4"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B2753D" w:rsidRDefault="00154938" w:rsidP="006A23D4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B2753D" w:rsidRDefault="00CB54A1" w:rsidP="006A23D4">
            <w:r w:rsidRPr="00B2753D">
              <w:rPr>
                <w:b/>
              </w:rPr>
              <w:t xml:space="preserve">A2. LAUREA </w:t>
            </w:r>
            <w:r w:rsidR="0000798E">
              <w:rPr>
                <w:b/>
              </w:rPr>
              <w:t xml:space="preserve">TRIENNALE </w:t>
            </w:r>
            <w:r w:rsidRPr="00B2753D">
              <w:rPr>
                <w:b/>
              </w:rPr>
              <w:t xml:space="preserve">ATTINENTE 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</w:t>
            </w:r>
            <w:r w:rsidR="0000798E">
              <w:rPr>
                <w:b/>
              </w:rPr>
              <w:t>COME DA REQUISITO DI AMMISSIONE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B2753D" w:rsidRDefault="00CB54A1" w:rsidP="006A23D4">
            <w:r w:rsidRPr="00B2753D">
              <w:rPr>
                <w:b/>
              </w:rPr>
              <w:t>1</w:t>
            </w:r>
            <w:r w:rsidR="006045B0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B2753D" w:rsidRDefault="006F67D2" w:rsidP="006A23D4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 xml:space="preserve">CERTIFICAZIONE </w:t>
            </w:r>
            <w:r w:rsidR="004967FF">
              <w:rPr>
                <w:b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B2753D" w:rsidRDefault="004967FF" w:rsidP="006A23D4">
            <w:pPr>
              <w:rPr>
                <w:b/>
              </w:rPr>
            </w:pP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Default="000423C6" w:rsidP="006A23D4">
            <w:pPr>
              <w:rPr>
                <w:b/>
              </w:rPr>
            </w:pPr>
            <w:r>
              <w:rPr>
                <w:b/>
              </w:rPr>
              <w:t xml:space="preserve">5 </w:t>
            </w:r>
            <w:r w:rsidR="004967FF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 xml:space="preserve">. </w:t>
            </w:r>
            <w:r w:rsidR="006045B0">
              <w:rPr>
                <w:b/>
              </w:rPr>
              <w:t xml:space="preserve">CERTIFICAZIONE </w:t>
            </w:r>
            <w:r w:rsidR="000423C6">
              <w:rPr>
                <w:b/>
              </w:rPr>
              <w:t>DIDATTICHE RELATIVE ALLE METODOLOGIE INNOVATIVE</w:t>
            </w:r>
            <w:r w:rsidR="00F67E91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B2753D" w:rsidRDefault="000423C6" w:rsidP="006A23D4">
            <w:pPr>
              <w:rPr>
                <w:b/>
              </w:rPr>
            </w:pP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B2753D" w:rsidRDefault="000423C6" w:rsidP="006A23D4"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4521A8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B2753D" w:rsidRDefault="00F16308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F67E91">
              <w:rPr>
                <w:b/>
              </w:rPr>
              <w:t>5</w:t>
            </w:r>
            <w:r w:rsidR="004521A8" w:rsidRPr="00B2753D">
              <w:rPr>
                <w:b/>
              </w:rPr>
              <w:t xml:space="preserve">. COMPETENZE LINGUISTICHE CERTIFICATE LIVELLO </w:t>
            </w:r>
            <w:r w:rsidR="000E4633">
              <w:rPr>
                <w:b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B2753D" w:rsidRDefault="000E4633" w:rsidP="00AF77A9">
            <w:pPr>
              <w:rPr>
                <w:b/>
              </w:rPr>
            </w:pPr>
            <w:r>
              <w:rPr>
                <w:b/>
              </w:rPr>
              <w:t>5</w:t>
            </w:r>
            <w:r w:rsidR="00F67E91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Default="004521A8" w:rsidP="00AF77A9"/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B2753D" w:rsidRDefault="00166AF8" w:rsidP="004521A8">
            <w:pPr>
              <w:rPr>
                <w:b/>
              </w:rPr>
            </w:pPr>
          </w:p>
          <w:p w14:paraId="2668EF91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1C0BE8" w:rsidRPr="00B2753D" w:rsidRDefault="001C0BE8" w:rsidP="00DB2FBF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0E4633">
              <w:rPr>
                <w:b/>
              </w:rPr>
              <w:t>1</w:t>
            </w:r>
            <w:r w:rsidRPr="00B2753D">
              <w:rPr>
                <w:b/>
              </w:rPr>
              <w:t xml:space="preserve">. ESPERIENZE DI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  <w:r w:rsidRPr="00B2753D">
              <w:rPr>
                <w:b/>
              </w:rPr>
              <w:t xml:space="preserve"> </w:t>
            </w:r>
            <w:r w:rsidR="00E070EE">
              <w:rPr>
                <w:b/>
              </w:rPr>
              <w:t xml:space="preserve">INERENTI </w:t>
            </w:r>
            <w:r w:rsidR="000E4633">
              <w:rPr>
                <w:b/>
              </w:rPr>
              <w:t>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B2753D" w:rsidRDefault="001C0BE8" w:rsidP="00B2753D">
            <w:proofErr w:type="spellStart"/>
            <w:r w:rsidRPr="00B2753D">
              <w:t>Max</w:t>
            </w:r>
            <w:proofErr w:type="spellEnd"/>
            <w:r w:rsidRPr="00B2753D">
              <w:t xml:space="preserve"> </w:t>
            </w:r>
            <w:r w:rsidR="00B2753D">
              <w:t>5</w:t>
            </w:r>
            <w:r w:rsid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B2753D" w:rsidRDefault="00C8759F" w:rsidP="006A23D4">
            <w:pPr>
              <w:rPr>
                <w:b/>
              </w:rPr>
            </w:pPr>
            <w:r>
              <w:rPr>
                <w:b/>
              </w:rPr>
              <w:t>3</w:t>
            </w:r>
            <w:r w:rsidR="00E070EE">
              <w:rPr>
                <w:b/>
              </w:rPr>
              <w:t xml:space="preserve"> </w:t>
            </w:r>
            <w:r w:rsidR="001C0BE8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2F848952" w:rsidR="00405A7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>C</w:t>
            </w:r>
            <w:r w:rsidR="000E4633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="00E52688">
              <w:rPr>
                <w:b/>
              </w:rPr>
              <w:t xml:space="preserve">PRECEDENTI </w:t>
            </w:r>
            <w:r w:rsidR="00405A79">
              <w:rPr>
                <w:b/>
              </w:rPr>
              <w:t xml:space="preserve">INCARICHI DI </w:t>
            </w:r>
            <w:r w:rsidR="00AB6895">
              <w:rPr>
                <w:b/>
              </w:rPr>
              <w:t>COLLAUDATORE</w:t>
            </w:r>
            <w:r w:rsidR="00405A79">
              <w:rPr>
                <w:b/>
              </w:rPr>
              <w:t xml:space="preserve">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B2753D" w:rsidRDefault="002E6215" w:rsidP="00B2753D">
            <w:proofErr w:type="spellStart"/>
            <w:r w:rsidRPr="002E6215">
              <w:t>Max</w:t>
            </w:r>
            <w:proofErr w:type="spellEnd"/>
            <w:r w:rsidRPr="002E6215">
              <w:t xml:space="preserve">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Default="00C8759F" w:rsidP="00AF77A9">
            <w:pPr>
              <w:rPr>
                <w:b/>
              </w:rPr>
            </w:pPr>
            <w:r>
              <w:rPr>
                <w:b/>
              </w:rPr>
              <w:t>3</w:t>
            </w:r>
            <w:r w:rsidR="00E070EE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</w:t>
            </w:r>
            <w:r w:rsidR="00E52688">
              <w:rPr>
                <w:b/>
              </w:rPr>
              <w:t>3</w:t>
            </w:r>
            <w:r w:rsidR="00154938" w:rsidRPr="00DC3B6C">
              <w:rPr>
                <w:b/>
              </w:rPr>
              <w:t>. C</w:t>
            </w:r>
            <w:r w:rsidR="00E070EE">
              <w:rPr>
                <w:b/>
              </w:rPr>
              <w:t xml:space="preserve">OMPETENZE </w:t>
            </w:r>
            <w:r w:rsidR="00154938"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D4559E" w:rsidRDefault="00154938" w:rsidP="002C2EB2">
            <w:proofErr w:type="spellStart"/>
            <w:r w:rsidRPr="00D4559E">
              <w:t>Max</w:t>
            </w:r>
            <w:proofErr w:type="spellEnd"/>
            <w:r w:rsidRPr="00D4559E">
              <w:t xml:space="preserve">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497126" w:rsidRDefault="00E070EE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54938"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B6FE9B8" w:rsidR="006A23D4" w:rsidRPr="00B2753D" w:rsidRDefault="006A23D4" w:rsidP="006A23D4">
            <w:r w:rsidRPr="00B2753D">
              <w:rPr>
                <w:b/>
              </w:rPr>
              <w:t>C</w:t>
            </w:r>
            <w:r w:rsidR="00E52688">
              <w:rPr>
                <w:b/>
              </w:rPr>
              <w:t>4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497126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B2753D" w:rsidRDefault="00E070EE" w:rsidP="006A23D4">
            <w:r>
              <w:rPr>
                <w:b/>
              </w:rPr>
              <w:t>2</w:t>
            </w:r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E52688" w14:paraId="378EEAE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2A22E0FD" w:rsidR="00E52688" w:rsidRPr="00B2753D" w:rsidRDefault="00E52688" w:rsidP="00E52688">
            <w:pPr>
              <w:rPr>
                <w:b/>
              </w:rPr>
            </w:pPr>
            <w:r w:rsidRPr="00B2753D">
              <w:rPr>
                <w:b/>
              </w:rPr>
              <w:lastRenderedPageBreak/>
              <w:t>C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 xml:space="preserve">. CONOSCENZE SPECIFICHE DELL' ARGOMENTO (documentate attraverso </w:t>
            </w:r>
            <w:r>
              <w:rPr>
                <w:b/>
              </w:rPr>
              <w:t>corsi seguiti di minimo 12 ore con rilascio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B2753D" w:rsidRDefault="00E52688" w:rsidP="00E52688"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Default="00C8759F" w:rsidP="00E52688">
            <w:pPr>
              <w:rPr>
                <w:b/>
              </w:rPr>
            </w:pPr>
            <w:r>
              <w:rPr>
                <w:b/>
              </w:rPr>
              <w:t>1</w:t>
            </w:r>
            <w:r w:rsidR="00E52688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B2753D" w:rsidRDefault="00E52688" w:rsidP="00E5268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Default="00E52688" w:rsidP="00E5268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Default="00E52688" w:rsidP="00E52688">
            <w:pPr>
              <w:snapToGrid w:val="0"/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B2753D" w:rsidRDefault="006A23D4" w:rsidP="006A23D4">
            <w:r w:rsidRPr="00B2753D">
              <w:rPr>
                <w:b/>
              </w:rPr>
              <w:t>TOTALE</w:t>
            </w:r>
            <w:r w:rsidR="00E070EE"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0FFB8" w14:textId="77777777" w:rsidR="004E2954" w:rsidRDefault="004E2954">
      <w:r>
        <w:separator/>
      </w:r>
    </w:p>
  </w:endnote>
  <w:endnote w:type="continuationSeparator" w:id="0">
    <w:p w14:paraId="66A14635" w14:textId="77777777" w:rsidR="004E2954" w:rsidRDefault="004E2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22AA1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0A94B" w14:textId="77777777" w:rsidR="004E2954" w:rsidRDefault="004E2954">
      <w:r>
        <w:separator/>
      </w:r>
    </w:p>
  </w:footnote>
  <w:footnote w:type="continuationSeparator" w:id="0">
    <w:p w14:paraId="0B1E4EF8" w14:textId="77777777" w:rsidR="004E2954" w:rsidRDefault="004E2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22AA1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2954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5C25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2534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BCA14-B940-4755-B3F4-F806FC51B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1866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Utente</cp:lastModifiedBy>
  <cp:revision>2</cp:revision>
  <cp:lastPrinted>2018-01-15T11:37:00Z</cp:lastPrinted>
  <dcterms:created xsi:type="dcterms:W3CDTF">2022-04-06T15:53:00Z</dcterms:created>
  <dcterms:modified xsi:type="dcterms:W3CDTF">2022-04-06T15:53:00Z</dcterms:modified>
</cp:coreProperties>
</file>