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AF202" w14:textId="77777777" w:rsidR="00925A17" w:rsidRDefault="00925A17" w:rsidP="001B3F44">
      <w:pPr>
        <w:spacing w:line="360" w:lineRule="auto"/>
        <w:rPr>
          <w:sz w:val="24"/>
          <w:szCs w:val="24"/>
        </w:rPr>
      </w:pPr>
    </w:p>
    <w:tbl>
      <w:tblPr>
        <w:tblW w:w="980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178"/>
        <w:gridCol w:w="1081"/>
        <w:gridCol w:w="1083"/>
        <w:gridCol w:w="1386"/>
        <w:gridCol w:w="1548"/>
        <w:gridCol w:w="1533"/>
      </w:tblGrid>
      <w:tr w:rsidR="006A23D4" w14:paraId="332AF21B" w14:textId="77777777" w:rsidTr="00326D02">
        <w:trPr>
          <w:trHeight w:val="671"/>
        </w:trPr>
        <w:tc>
          <w:tcPr>
            <w:tcW w:w="98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2DA4C7CF" w:rsidR="006A23D4" w:rsidRPr="00224783" w:rsidRDefault="006A23D4" w:rsidP="003329A2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bCs/>
                <w:sz w:val="24"/>
                <w:szCs w:val="24"/>
              </w:rPr>
              <w:br w:type="page"/>
            </w:r>
            <w:r w:rsidR="00D20A44">
              <w:rPr>
                <w:b/>
                <w:bCs/>
                <w:sz w:val="24"/>
                <w:szCs w:val="24"/>
              </w:rPr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 w:rsidR="00D20A44"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 w:rsidR="00AB6895">
              <w:rPr>
                <w:b/>
                <w:sz w:val="32"/>
                <w:szCs w:val="32"/>
              </w:rPr>
              <w:t>ESPERTO COLLAUDATORE</w:t>
            </w:r>
            <w:r w:rsidR="00826F20">
              <w:rPr>
                <w:b/>
                <w:sz w:val="32"/>
                <w:szCs w:val="32"/>
              </w:rPr>
              <w:t xml:space="preserve"> </w:t>
            </w:r>
            <w:r w:rsidRPr="00224783">
              <w:rPr>
                <w:b/>
                <w:sz w:val="32"/>
                <w:szCs w:val="32"/>
              </w:rPr>
              <w:t>INTERN</w:t>
            </w:r>
            <w:r w:rsidR="00AB6895">
              <w:rPr>
                <w:b/>
                <w:sz w:val="32"/>
                <w:szCs w:val="32"/>
              </w:rPr>
              <w:t>O</w:t>
            </w:r>
          </w:p>
        </w:tc>
      </w:tr>
      <w:tr w:rsidR="006A23D4" w14:paraId="4FB939EE" w14:textId="77777777" w:rsidTr="00326D02">
        <w:trPr>
          <w:trHeight w:val="890"/>
        </w:trPr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6E959A8B" w:rsidR="007F663F" w:rsidRPr="000E215C" w:rsidRDefault="00AB16D9" w:rsidP="007F663F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Requisiti </w:t>
            </w:r>
            <w:r w:rsidR="007F663F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di ammissione: </w:t>
            </w:r>
            <w:r w:rsidR="006045B0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>Come riportato all’art. 8 dell’avviso di selezione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66AF8" w14:paraId="378AC009" w14:textId="77777777" w:rsidTr="00326D02">
        <w:trPr>
          <w:trHeight w:val="890"/>
        </w:trPr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Default="00F16308" w:rsidP="00166AF8">
            <w:pPr>
              <w:snapToGrid w:val="0"/>
              <w:rPr>
                <w:b/>
              </w:rPr>
            </w:pPr>
          </w:p>
          <w:p w14:paraId="0F3D405A" w14:textId="77777777" w:rsidR="00166AF8" w:rsidRPr="00166AF8" w:rsidRDefault="00166AF8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3BDA818E" w14:textId="77777777" w:rsidR="00166AF8" w:rsidRDefault="00166AF8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8A8FBA7" w14:textId="77777777" w:rsidR="00F16308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6A23D4" w14:paraId="70D3E3ED" w14:textId="77777777" w:rsidTr="00326D02">
        <w:trPr>
          <w:trHeight w:val="219"/>
        </w:trPr>
        <w:tc>
          <w:tcPr>
            <w:tcW w:w="3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0947AF31" w:rsidR="006A23D4" w:rsidRPr="00B2753D" w:rsidRDefault="006A23D4" w:rsidP="006A23D4">
            <w:r w:rsidRPr="00B2753D">
              <w:rPr>
                <w:b/>
              </w:rPr>
              <w:t xml:space="preserve">A1. LAUREA ATTINENTE </w:t>
            </w:r>
            <w:r w:rsidR="006045B0">
              <w:rPr>
                <w:b/>
              </w:rPr>
              <w:t>COME DA REQUISITO DI AMMISSIONE</w:t>
            </w:r>
          </w:p>
          <w:p w14:paraId="53ADAB2D" w14:textId="77777777" w:rsidR="006A23D4" w:rsidRPr="00B2753D" w:rsidRDefault="006A23D4" w:rsidP="006A23D4">
            <w:r w:rsidRPr="00B2753D">
              <w:t>(vecchio ordinamento o magistrale)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B2753D" w:rsidRDefault="006A23D4" w:rsidP="006A23D4">
            <w:r w:rsidRPr="00B2753D">
              <w:rPr>
                <w:b/>
              </w:rPr>
              <w:t>PUNTI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Default="006A23D4" w:rsidP="006A23D4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Default="006A23D4" w:rsidP="006A23D4">
            <w:pPr>
              <w:snapToGrid w:val="0"/>
            </w:pPr>
          </w:p>
        </w:tc>
      </w:tr>
      <w:tr w:rsidR="006A23D4" w14:paraId="5FE6AC85" w14:textId="77777777" w:rsidTr="00326D02">
        <w:trPr>
          <w:trHeight w:val="671"/>
        </w:trPr>
        <w:tc>
          <w:tcPr>
            <w:tcW w:w="3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995CF54" w:rsidR="006A23D4" w:rsidRPr="00B2753D" w:rsidRDefault="006A23D4" w:rsidP="006A23D4">
            <w:pPr>
              <w:rPr>
                <w:b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4639AAD3" w:rsidR="006A23D4" w:rsidRPr="00B2753D" w:rsidRDefault="00586F35" w:rsidP="006A23D4">
            <w:r>
              <w:rPr>
                <w:b/>
              </w:rPr>
              <w:t>10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Default="006A23D4" w:rsidP="006A23D4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Default="006A23D4" w:rsidP="006A23D4">
            <w:pPr>
              <w:snapToGrid w:val="0"/>
            </w:pPr>
          </w:p>
        </w:tc>
      </w:tr>
      <w:tr w:rsidR="00CB54A1" w14:paraId="23F00D86" w14:textId="77777777" w:rsidTr="00326D02">
        <w:trPr>
          <w:trHeight w:val="111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63ECBEA0" w:rsidR="00CB54A1" w:rsidRPr="00B2753D" w:rsidRDefault="00CB54A1" w:rsidP="006A23D4">
            <w:r w:rsidRPr="00B2753D">
              <w:rPr>
                <w:b/>
              </w:rPr>
              <w:t xml:space="preserve">A2. LAUREA </w:t>
            </w:r>
            <w:r w:rsidR="0000798E">
              <w:rPr>
                <w:b/>
              </w:rPr>
              <w:t xml:space="preserve">TRIENNALE </w:t>
            </w:r>
            <w:r w:rsidRPr="00B2753D">
              <w:rPr>
                <w:b/>
              </w:rPr>
              <w:t xml:space="preserve">ATTINENTE ALLA </w:t>
            </w:r>
            <w:r w:rsidR="00CA3238" w:rsidRPr="00B2753D">
              <w:rPr>
                <w:b/>
              </w:rPr>
              <w:t>SELEZIONE</w:t>
            </w:r>
            <w:r w:rsidR="006045B0">
              <w:rPr>
                <w:b/>
              </w:rPr>
              <w:t xml:space="preserve"> </w:t>
            </w:r>
            <w:r w:rsidR="0000798E">
              <w:rPr>
                <w:b/>
              </w:rPr>
              <w:t>COME DA REQUISITO DI AMMISSIONE</w:t>
            </w:r>
          </w:p>
          <w:p w14:paraId="0B9A0DB0" w14:textId="77777777" w:rsidR="00CB54A1" w:rsidRPr="00B2753D" w:rsidRDefault="00CB54A1" w:rsidP="006A23D4">
            <w:pPr>
              <w:rPr>
                <w:b/>
              </w:rPr>
            </w:pPr>
            <w:r w:rsidRPr="00B2753D">
              <w:t>(triennale</w:t>
            </w:r>
            <w:r w:rsidR="008B39B5" w:rsidRPr="00B2753D">
              <w:t>, in alternativa al punto A1</w:t>
            </w:r>
            <w:r w:rsidRPr="00B2753D">
              <w:t>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B2753D" w:rsidRDefault="00CB54A1" w:rsidP="006A23D4">
            <w:pPr>
              <w:snapToGrid w:val="0"/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53841B65" w:rsidR="00CB54A1" w:rsidRPr="00B2753D" w:rsidRDefault="00586F35" w:rsidP="006A23D4">
            <w:r>
              <w:rPr>
                <w:b/>
              </w:rPr>
              <w:t>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Default="00CB54A1" w:rsidP="006A23D4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Default="00CB54A1" w:rsidP="006A23D4">
            <w:pPr>
              <w:snapToGrid w:val="0"/>
            </w:pPr>
          </w:p>
        </w:tc>
      </w:tr>
      <w:tr w:rsidR="006A23D4" w14:paraId="145012D5" w14:textId="77777777" w:rsidTr="00326D02">
        <w:trPr>
          <w:trHeight w:val="671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B2753D" w:rsidRDefault="00CB54A1" w:rsidP="00CA3238">
            <w:r w:rsidRPr="00B2753D">
              <w:rPr>
                <w:b/>
              </w:rPr>
              <w:t xml:space="preserve">A3. </w:t>
            </w:r>
            <w:r w:rsidR="006A23D4" w:rsidRPr="00B2753D">
              <w:rPr>
                <w:b/>
              </w:rPr>
              <w:t>DIPLOMA</w:t>
            </w:r>
            <w:r w:rsidRPr="00B2753D">
              <w:rPr>
                <w:b/>
              </w:rPr>
              <w:t xml:space="preserve"> ATTINENTE ALLA </w:t>
            </w:r>
            <w:r w:rsidR="00CA3238" w:rsidRPr="00B2753D">
              <w:rPr>
                <w:b/>
              </w:rPr>
              <w:t>SELEZIONE</w:t>
            </w:r>
            <w:r w:rsidR="008B39B5" w:rsidRPr="00B2753D">
              <w:rPr>
                <w:b/>
              </w:rPr>
              <w:t xml:space="preserve"> </w:t>
            </w:r>
            <w:r w:rsidR="008B39B5" w:rsidRPr="00B2753D">
              <w:t>(in alternativa ai punti A1 e A2)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B2753D" w:rsidRDefault="006A23D4" w:rsidP="006A23D4">
            <w:r w:rsidRPr="00B2753D">
              <w:rPr>
                <w:b/>
              </w:rPr>
              <w:t>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Default="006A23D4" w:rsidP="006A23D4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Default="006A23D4" w:rsidP="006A23D4">
            <w:pPr>
              <w:snapToGrid w:val="0"/>
            </w:pPr>
          </w:p>
        </w:tc>
      </w:tr>
      <w:tr w:rsidR="009403A8" w14:paraId="7F5FAD97" w14:textId="77777777" w:rsidTr="00326D02">
        <w:trPr>
          <w:trHeight w:val="714"/>
        </w:trPr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B2753D" w:rsidRDefault="009403A8" w:rsidP="006A23D4">
            <w:pPr>
              <w:rPr>
                <w:b/>
              </w:rPr>
            </w:pPr>
          </w:p>
          <w:p w14:paraId="5C5D278E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7CC348C0" w14:textId="77777777" w:rsidR="009403A8" w:rsidRPr="00B2753D" w:rsidRDefault="009403A8" w:rsidP="006A23D4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ACAE99B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B2753D" w:rsidRDefault="009403A8" w:rsidP="006A23D4">
            <w:pPr>
              <w:snapToGrid w:val="0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Default="009403A8" w:rsidP="006A23D4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Default="009403A8" w:rsidP="006A23D4">
            <w:pPr>
              <w:snapToGrid w:val="0"/>
            </w:pPr>
          </w:p>
        </w:tc>
      </w:tr>
      <w:tr w:rsidR="000E215C" w14:paraId="3D01DBBC" w14:textId="77777777" w:rsidTr="00326D02">
        <w:trPr>
          <w:trHeight w:val="890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768AD0EA" w:rsidR="000E215C" w:rsidRPr="00B2753D" w:rsidRDefault="006F67D2" w:rsidP="006A23D4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>
              <w:rPr>
                <w:b/>
              </w:rPr>
              <w:t xml:space="preserve">CERTIFICAZIONE </w:t>
            </w:r>
            <w:r w:rsidR="004967FF">
              <w:rPr>
                <w:b/>
              </w:rPr>
              <w:t>INFORMATICHE RICONOSCIUTE DAL MINISTERO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56A95804" w:rsidR="000E215C" w:rsidRPr="00B2753D" w:rsidRDefault="004967FF" w:rsidP="006A23D4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1E2B2F3C" w:rsidR="000E215C" w:rsidRDefault="000423C6" w:rsidP="006A23D4">
            <w:pPr>
              <w:rPr>
                <w:b/>
              </w:rPr>
            </w:pPr>
            <w:r>
              <w:rPr>
                <w:b/>
              </w:rPr>
              <w:t xml:space="preserve">5 </w:t>
            </w:r>
            <w:r w:rsidR="004967FF">
              <w:rPr>
                <w:b/>
              </w:rPr>
              <w:t>punti cad.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B2753D" w:rsidRDefault="000E215C" w:rsidP="006A23D4">
            <w:pPr>
              <w:snapToGrid w:val="0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Default="000E215C" w:rsidP="006A23D4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Default="000E215C" w:rsidP="006A23D4">
            <w:pPr>
              <w:snapToGrid w:val="0"/>
            </w:pPr>
          </w:p>
        </w:tc>
      </w:tr>
      <w:tr w:rsidR="006A23D4" w14:paraId="538272EA" w14:textId="77777777" w:rsidTr="00326D02">
        <w:trPr>
          <w:trHeight w:val="657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42CC6A0D" w:rsidR="006A23D4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4521A8" w:rsidRPr="00B2753D">
              <w:rPr>
                <w:b/>
              </w:rPr>
              <w:t>1</w:t>
            </w:r>
            <w:r w:rsidR="006A23D4" w:rsidRPr="00B2753D">
              <w:rPr>
                <w:b/>
              </w:rPr>
              <w:t xml:space="preserve">. </w:t>
            </w:r>
            <w:r w:rsidR="006045B0">
              <w:rPr>
                <w:b/>
              </w:rPr>
              <w:t xml:space="preserve">CERTIFICAZIONE </w:t>
            </w:r>
            <w:r w:rsidR="000423C6">
              <w:rPr>
                <w:b/>
              </w:rPr>
              <w:t>DIDATTICHE RELATIVE ALLE METODOLOGIE INNOVATIVE</w:t>
            </w:r>
            <w:r w:rsidR="00F67E91">
              <w:rPr>
                <w:b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60D55E0A" w:rsidR="006A23D4" w:rsidRPr="00B2753D" w:rsidRDefault="000423C6" w:rsidP="006A23D4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0D4F3585" w:rsidR="006A23D4" w:rsidRPr="00B2753D" w:rsidRDefault="000423C6" w:rsidP="006A23D4">
            <w:r>
              <w:rPr>
                <w:b/>
              </w:rPr>
              <w:t>5 punti cad.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Default="006A23D4" w:rsidP="006A23D4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Default="006A23D4" w:rsidP="006A23D4">
            <w:pPr>
              <w:snapToGrid w:val="0"/>
            </w:pPr>
          </w:p>
        </w:tc>
      </w:tr>
      <w:tr w:rsidR="004521A8" w14:paraId="084DB22B" w14:textId="77777777" w:rsidTr="00326D02">
        <w:trPr>
          <w:trHeight w:val="671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0319BA29" w:rsidR="004521A8" w:rsidRPr="00B2753D" w:rsidRDefault="00F16308" w:rsidP="004521A8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F67E91">
              <w:rPr>
                <w:b/>
              </w:rPr>
              <w:t>5</w:t>
            </w:r>
            <w:r w:rsidR="004521A8" w:rsidRPr="00B2753D">
              <w:rPr>
                <w:b/>
              </w:rPr>
              <w:t xml:space="preserve">. COMPETENZE LINGUISTICHE CERTIFICATE LIVELLO </w:t>
            </w:r>
            <w:r w:rsidR="000E4633">
              <w:rPr>
                <w:b/>
              </w:rPr>
              <w:t>MINIMO B1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06A0A310" w:rsidR="004521A8" w:rsidRPr="00B2753D" w:rsidRDefault="000E4633" w:rsidP="00AF77A9">
            <w:pPr>
              <w:rPr>
                <w:b/>
              </w:rPr>
            </w:pPr>
            <w:r>
              <w:rPr>
                <w:b/>
              </w:rPr>
              <w:t>5</w:t>
            </w:r>
            <w:r w:rsidR="00F67E91">
              <w:rPr>
                <w:b/>
              </w:rPr>
              <w:t xml:space="preserve"> punti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BF2C99" w:rsidRDefault="004521A8" w:rsidP="00AF77A9"/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Default="004521A8" w:rsidP="00AF77A9"/>
        </w:tc>
      </w:tr>
      <w:tr w:rsidR="006A23D4" w14:paraId="309EDCE3" w14:textId="77777777" w:rsidTr="00326D02">
        <w:trPr>
          <w:trHeight w:val="580"/>
        </w:trPr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166AF8" w:rsidRPr="00B2753D" w:rsidRDefault="00166AF8" w:rsidP="004521A8">
            <w:pPr>
              <w:rPr>
                <w:b/>
              </w:rPr>
            </w:pPr>
          </w:p>
          <w:p w14:paraId="2668EF91" w14:textId="77777777"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22BB66C5" w14:textId="77777777" w:rsidR="006A23D4" w:rsidRPr="00B2753D" w:rsidRDefault="006A23D4" w:rsidP="004521A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0A6245EC" w14:textId="77777777" w:rsidR="00166AF8" w:rsidRPr="00B2753D" w:rsidRDefault="00166AF8" w:rsidP="004521A8"/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Default="006A23D4" w:rsidP="006A23D4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Default="006A23D4" w:rsidP="006A23D4">
            <w:pPr>
              <w:snapToGrid w:val="0"/>
            </w:pPr>
          </w:p>
        </w:tc>
      </w:tr>
      <w:tr w:rsidR="001C0BE8" w14:paraId="3ED77905" w14:textId="77777777" w:rsidTr="00326D02">
        <w:trPr>
          <w:trHeight w:val="1781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5A9C0EC8" w:rsidR="001C0BE8" w:rsidRPr="00B2753D" w:rsidRDefault="001C0BE8" w:rsidP="00DB2FBF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 w:rsidR="000E4633">
              <w:rPr>
                <w:b/>
              </w:rPr>
              <w:t>1</w:t>
            </w:r>
            <w:r w:rsidRPr="00B2753D">
              <w:rPr>
                <w:b/>
              </w:rPr>
              <w:t xml:space="preserve">. ESPERIENZE DI </w:t>
            </w:r>
            <w:r w:rsidR="00DB2FBF" w:rsidRPr="00B2753D">
              <w:rPr>
                <w:b/>
              </w:rPr>
              <w:t xml:space="preserve">DOCENZA (min. </w:t>
            </w:r>
            <w:r w:rsidR="00A727B4" w:rsidRPr="00B2753D">
              <w:rPr>
                <w:b/>
              </w:rPr>
              <w:t>2</w:t>
            </w:r>
            <w:r w:rsidR="00DB2FBF" w:rsidRPr="00B2753D">
              <w:rPr>
                <w:b/>
              </w:rPr>
              <w:t xml:space="preserve">0 ore) </w:t>
            </w:r>
            <w:r w:rsidRPr="00B2753D">
              <w:rPr>
                <w:b/>
              </w:rPr>
              <w:t>NEI PROGETTI FINANZIATI DAL FONDO SOCIALE EUROPEO</w:t>
            </w:r>
            <w:r w:rsidR="008B39B5" w:rsidRPr="00B2753D">
              <w:rPr>
                <w:b/>
              </w:rPr>
              <w:t xml:space="preserve"> (PON – POR)</w:t>
            </w:r>
            <w:r w:rsidRPr="00B2753D">
              <w:rPr>
                <w:b/>
              </w:rPr>
              <w:t xml:space="preserve"> </w:t>
            </w:r>
            <w:r w:rsidR="00E070EE">
              <w:rPr>
                <w:b/>
              </w:rPr>
              <w:t xml:space="preserve">INERENTI </w:t>
            </w:r>
            <w:r w:rsidR="000E4633">
              <w:rPr>
                <w:b/>
              </w:rPr>
              <w:t>ALLE TECNOLOGIE INFORMATICHE APPLICATE ALLA DIDATTICA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B2753D" w:rsidRDefault="001C0BE8" w:rsidP="00B2753D">
            <w:r w:rsidRPr="00B2753D">
              <w:t xml:space="preserve">Max </w:t>
            </w:r>
            <w:r w:rsidR="00B2753D">
              <w:t>5</w:t>
            </w:r>
            <w:r w:rsidR="002E6215"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0AA2F8CC" w:rsidR="001C0BE8" w:rsidRPr="00B2753D" w:rsidRDefault="00C8759F" w:rsidP="006A23D4">
            <w:pPr>
              <w:rPr>
                <w:b/>
              </w:rPr>
            </w:pPr>
            <w:r>
              <w:rPr>
                <w:b/>
              </w:rPr>
              <w:t>3</w:t>
            </w:r>
            <w:r w:rsidR="00E070EE">
              <w:rPr>
                <w:b/>
              </w:rPr>
              <w:t xml:space="preserve"> </w:t>
            </w:r>
            <w:r w:rsidR="001C0BE8" w:rsidRPr="00B2753D">
              <w:rPr>
                <w:b/>
              </w:rPr>
              <w:t>punti cad.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Default="001C0BE8" w:rsidP="006A23D4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Default="001C0BE8" w:rsidP="006A23D4">
            <w:pPr>
              <w:snapToGrid w:val="0"/>
            </w:pPr>
          </w:p>
        </w:tc>
      </w:tr>
      <w:tr w:rsidR="00405A79" w14:paraId="2F8E8045" w14:textId="77777777" w:rsidTr="00326D02">
        <w:trPr>
          <w:trHeight w:val="1124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2F848952" w:rsidR="00405A79" w:rsidRPr="00B2753D" w:rsidRDefault="00627A29" w:rsidP="00AF77A9">
            <w:pPr>
              <w:rPr>
                <w:b/>
              </w:rPr>
            </w:pPr>
            <w:r>
              <w:rPr>
                <w:b/>
              </w:rPr>
              <w:t>C</w:t>
            </w:r>
            <w:r w:rsidR="000E4633">
              <w:rPr>
                <w:b/>
              </w:rPr>
              <w:t>2</w:t>
            </w:r>
            <w:r>
              <w:rPr>
                <w:b/>
              </w:rPr>
              <w:t xml:space="preserve">. </w:t>
            </w:r>
            <w:r w:rsidR="00E52688">
              <w:rPr>
                <w:b/>
              </w:rPr>
              <w:t xml:space="preserve">PRECEDENTI </w:t>
            </w:r>
            <w:r w:rsidR="00405A79">
              <w:rPr>
                <w:b/>
              </w:rPr>
              <w:t xml:space="preserve">INCARICHI DI </w:t>
            </w:r>
            <w:r w:rsidR="00AB6895">
              <w:rPr>
                <w:b/>
              </w:rPr>
              <w:t>COLLAUDATORE</w:t>
            </w:r>
            <w:r w:rsidR="00405A79">
              <w:rPr>
                <w:b/>
              </w:rPr>
              <w:t xml:space="preserve"> IN PROGETTI FINANZIATI DAL FONDO SOCIALE EUROPEO (FESR)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B2753D" w:rsidRDefault="002E6215" w:rsidP="00B2753D">
            <w:r w:rsidRPr="002E6215">
              <w:t xml:space="preserve">Max 5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73881073" w:rsidR="00405A79" w:rsidRDefault="00C8759F" w:rsidP="00AF77A9">
            <w:pPr>
              <w:rPr>
                <w:b/>
              </w:rPr>
            </w:pPr>
            <w:r>
              <w:rPr>
                <w:b/>
              </w:rPr>
              <w:t>3</w:t>
            </w:r>
            <w:r w:rsidR="00E070EE">
              <w:rPr>
                <w:b/>
              </w:rPr>
              <w:t xml:space="preserve"> punti cad.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B2753D" w:rsidRDefault="00405A79" w:rsidP="006A23D4">
            <w:pPr>
              <w:snapToGrid w:val="0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Default="00405A79" w:rsidP="006A23D4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Default="00405A79" w:rsidP="006A23D4">
            <w:pPr>
              <w:snapToGrid w:val="0"/>
            </w:pPr>
          </w:p>
        </w:tc>
      </w:tr>
      <w:tr w:rsidR="00154938" w14:paraId="17482082" w14:textId="77777777" w:rsidTr="00326D02">
        <w:trPr>
          <w:trHeight w:val="890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6C08347C" w:rsidR="00154938" w:rsidRPr="00DC3B6C" w:rsidRDefault="00DC3B6C" w:rsidP="002C2EB2">
            <w:pPr>
              <w:rPr>
                <w:b/>
              </w:rPr>
            </w:pPr>
            <w:r>
              <w:rPr>
                <w:b/>
              </w:rPr>
              <w:t>C</w:t>
            </w:r>
            <w:r w:rsidR="00E52688">
              <w:rPr>
                <w:b/>
              </w:rPr>
              <w:t>3</w:t>
            </w:r>
            <w:r w:rsidR="00586F35">
              <w:rPr>
                <w:b/>
              </w:rPr>
              <w:t xml:space="preserve">. PRECEDENTI INCARICHI DI PROGETTISTA PROGETTI FINANZIATI DAL </w:t>
            </w:r>
            <w:r w:rsidR="00586F35">
              <w:rPr>
                <w:b/>
              </w:rPr>
              <w:t>FONDO SOCIALE EUROPEO (FESR)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D4559E" w:rsidRDefault="00154938" w:rsidP="002C2EB2">
            <w:r w:rsidRPr="00D4559E">
              <w:t xml:space="preserve">Max 5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497126" w:rsidRDefault="00E070EE" w:rsidP="002C2EB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54938"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D4559E" w:rsidRDefault="00154938" w:rsidP="002C2EB2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D4559E" w:rsidRDefault="00154938" w:rsidP="002C2EB2"/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Default="00154938" w:rsidP="002C2EB2"/>
        </w:tc>
      </w:tr>
      <w:tr w:rsidR="006A23D4" w14:paraId="39C820E9" w14:textId="77777777" w:rsidTr="00326D02">
        <w:trPr>
          <w:trHeight w:val="876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0B6FE9B8" w:rsidR="006A23D4" w:rsidRPr="00B2753D" w:rsidRDefault="006A23D4" w:rsidP="006A23D4">
            <w:r w:rsidRPr="00B2753D">
              <w:rPr>
                <w:b/>
              </w:rPr>
              <w:lastRenderedPageBreak/>
              <w:t>C</w:t>
            </w:r>
            <w:r w:rsidR="00E52688">
              <w:rPr>
                <w:b/>
              </w:rPr>
              <w:t>4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B2753D" w:rsidRDefault="008B39B5" w:rsidP="006A23D4">
            <w:pPr>
              <w:rPr>
                <w:b/>
              </w:rPr>
            </w:pPr>
            <w:r w:rsidRPr="00B2753D">
              <w:t xml:space="preserve">Max. </w:t>
            </w:r>
            <w:r w:rsidR="00497126">
              <w:t>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6B9BA371" w:rsidR="006A23D4" w:rsidRPr="00B2753D" w:rsidRDefault="00E070EE" w:rsidP="006A23D4">
            <w:r>
              <w:rPr>
                <w:b/>
              </w:rPr>
              <w:t>2</w:t>
            </w:r>
            <w:r w:rsidR="008B39B5" w:rsidRPr="00B2753D">
              <w:rPr>
                <w:b/>
              </w:rPr>
              <w:t xml:space="preserve"> punti cad.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Default="006A23D4" w:rsidP="006A23D4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Default="006A23D4" w:rsidP="006A23D4">
            <w:pPr>
              <w:snapToGrid w:val="0"/>
            </w:pPr>
          </w:p>
        </w:tc>
      </w:tr>
      <w:tr w:rsidR="00E52688" w14:paraId="378EEAEE" w14:textId="77777777" w:rsidTr="00326D02">
        <w:trPr>
          <w:trHeight w:val="454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A4A7D" w14:textId="0766EDA3" w:rsidR="00E52688" w:rsidRPr="00B2753D" w:rsidRDefault="00E52688" w:rsidP="00E52688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>
              <w:rPr>
                <w:b/>
              </w:rPr>
              <w:t>4</w:t>
            </w:r>
            <w:r w:rsidR="00586F35">
              <w:rPr>
                <w:b/>
              </w:rPr>
              <w:t>. INCARICO DI ANIMATORE DIGITALE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5B99" w14:textId="43E8C85F" w:rsidR="00E52688" w:rsidRPr="00B2753D" w:rsidRDefault="00E52688" w:rsidP="00E52688">
            <w:r w:rsidRPr="00B2753D">
              <w:t xml:space="preserve">Max. </w:t>
            </w:r>
            <w:r>
              <w:t>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EF3A4" w14:textId="1A42A85D" w:rsidR="00E52688" w:rsidRDefault="00C8759F" w:rsidP="00E52688">
            <w:pPr>
              <w:rPr>
                <w:b/>
              </w:rPr>
            </w:pPr>
            <w:r>
              <w:rPr>
                <w:b/>
              </w:rPr>
              <w:t>1</w:t>
            </w:r>
            <w:r w:rsidR="00E52688" w:rsidRPr="00B2753D">
              <w:rPr>
                <w:b/>
              </w:rPr>
              <w:t xml:space="preserve"> punti cad.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5CC78" w14:textId="77777777" w:rsidR="00E52688" w:rsidRPr="00B2753D" w:rsidRDefault="00E52688" w:rsidP="00E52688">
            <w:pPr>
              <w:snapToGrid w:val="0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1F507" w14:textId="77777777" w:rsidR="00E52688" w:rsidRDefault="00E52688" w:rsidP="00E52688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FAC9" w14:textId="77777777" w:rsidR="00E52688" w:rsidRDefault="00E52688" w:rsidP="00E52688">
            <w:pPr>
              <w:snapToGrid w:val="0"/>
            </w:pPr>
          </w:p>
        </w:tc>
      </w:tr>
    </w:tbl>
    <w:p w14:paraId="6CF677BF" w14:textId="77777777" w:rsidR="006A23D4" w:rsidRDefault="006A23D4" w:rsidP="006A23D4"/>
    <w:p w14:paraId="016F91C1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303747CB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53CA16CE" w14:textId="77777777" w:rsidR="006A23D4" w:rsidRPr="00661E14" w:rsidRDefault="006A23D4" w:rsidP="006A23D4">
      <w:pPr>
        <w:rPr>
          <w:sz w:val="24"/>
          <w:szCs w:val="24"/>
        </w:rPr>
      </w:pPr>
    </w:p>
    <w:sectPr w:rsidR="006A23D4" w:rsidRPr="00661E14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30686" w14:textId="77777777" w:rsidR="005E4F56" w:rsidRDefault="005E4F56">
      <w:r>
        <w:separator/>
      </w:r>
    </w:p>
  </w:endnote>
  <w:endnote w:type="continuationSeparator" w:id="0">
    <w:p w14:paraId="3FE894F8" w14:textId="77777777" w:rsidR="005E4F56" w:rsidRDefault="005E4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3021A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72534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FB4ACA" w14:textId="77777777" w:rsidR="005E4F56" w:rsidRDefault="005E4F56">
      <w:r>
        <w:separator/>
      </w:r>
    </w:p>
  </w:footnote>
  <w:footnote w:type="continuationSeparator" w:id="0">
    <w:p w14:paraId="0BC3FCCD" w14:textId="77777777" w:rsidR="005E4F56" w:rsidRDefault="005E4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06CD6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505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26D02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86F35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4F56"/>
    <w:rsid w:val="005E53CE"/>
    <w:rsid w:val="005E721D"/>
    <w:rsid w:val="005F5051"/>
    <w:rsid w:val="005F72D5"/>
    <w:rsid w:val="005F76FB"/>
    <w:rsid w:val="006008A3"/>
    <w:rsid w:val="006045B0"/>
    <w:rsid w:val="00605C25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B6895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2534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C7CA8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FF17069C-C4DC-47E7-A0BC-8B17CD2E5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F3FE5-27FE-4BBD-8FC3-217171F3C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1641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Giuseppe Sanfilippo</cp:lastModifiedBy>
  <cp:revision>4</cp:revision>
  <cp:lastPrinted>2018-01-15T11:37:00Z</cp:lastPrinted>
  <dcterms:created xsi:type="dcterms:W3CDTF">2022-11-08T09:21:00Z</dcterms:created>
  <dcterms:modified xsi:type="dcterms:W3CDTF">2022-11-08T13:25:00Z</dcterms:modified>
</cp:coreProperties>
</file>